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22D01" w14:textId="77777777" w:rsidR="00A856B3" w:rsidRDefault="00784741" w:rsidP="00F321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0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Согласие </w:t>
      </w:r>
      <w:r w:rsidR="002C4E63" w:rsidRPr="00810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обработку персональных данных </w:t>
      </w:r>
      <w:r w:rsidR="008143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14:paraId="4B17CB06" w14:textId="07666A21" w:rsidR="00784741" w:rsidRPr="008106C2" w:rsidRDefault="00F3219B" w:rsidP="00F321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МАОУ</w:t>
      </w:r>
      <w:r w:rsidR="00DC3A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56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DC3A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СОШ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№7</w:t>
      </w:r>
      <w:r w:rsidR="00A856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имени И.И. Лёвина»</w:t>
      </w:r>
    </w:p>
    <w:p w14:paraId="6AD47CB2" w14:textId="77777777" w:rsidR="00A169A1" w:rsidRPr="00AA25DE" w:rsidRDefault="002C4E63" w:rsidP="00F321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Я, </w:t>
      </w:r>
      <w:r w:rsidR="00A169A1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</w:t>
      </w:r>
      <w:r w:rsidR="00584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</w:t>
      </w:r>
      <w:r w:rsidR="00A169A1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F32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</w:p>
    <w:p w14:paraId="74C0987F" w14:textId="77777777" w:rsidR="00A169A1" w:rsidRPr="00AA25DE" w:rsidRDefault="00A169A1" w:rsidP="00F321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(Ф.И.О.)</w:t>
      </w:r>
    </w:p>
    <w:p w14:paraId="1BA72644" w14:textId="77777777" w:rsidR="002C4E63" w:rsidRPr="00AA25DE" w:rsidRDefault="00045AE2" w:rsidP="00F321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проживающий(</w:t>
      </w:r>
      <w:proofErr w:type="spellStart"/>
      <w:r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2C4E63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адресу: </w:t>
      </w:r>
      <w:r w:rsidR="00A169A1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</w:t>
      </w:r>
      <w:r w:rsidR="00584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</w:t>
      </w:r>
      <w:r w:rsidR="00F32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</w:p>
    <w:p w14:paraId="7673C85B" w14:textId="77777777" w:rsidR="00A169A1" w:rsidRPr="00AA25DE" w:rsidRDefault="002C4E63" w:rsidP="00F321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</w:t>
      </w:r>
      <w:r w:rsidR="00A169A1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_____________, выдан ___________________</w:t>
      </w:r>
      <w:r w:rsidR="00584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</w:t>
      </w:r>
      <w:r w:rsidR="00F32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</w:p>
    <w:p w14:paraId="52DA3A1A" w14:textId="77777777" w:rsidR="00A169A1" w:rsidRPr="00AA25DE" w:rsidRDefault="00A169A1" w:rsidP="00F321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(кем и когда, код подразделения)</w:t>
      </w:r>
    </w:p>
    <w:p w14:paraId="18F3D8C8" w14:textId="77777777" w:rsidR="00F25C92" w:rsidRDefault="000C533C" w:rsidP="00F321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требованиями</w:t>
      </w:r>
      <w:r w:rsidR="002C4E63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ст. 9 закона РФ от 27.07.2006 №</w:t>
      </w:r>
      <w:r w:rsidR="008106C2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152-ФЗ «О персональных </w:t>
      </w:r>
      <w:r w:rsidR="002C4E63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данных»</w:t>
      </w:r>
      <w:r w:rsidR="00584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106C2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настоящим </w:t>
      </w:r>
      <w:r w:rsidR="002C4E63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даю</w:t>
      </w:r>
      <w:r w:rsidR="008106C2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свое согласие на обработку </w:t>
      </w:r>
      <w:r w:rsidR="001E6E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Муниципальным казенным учреждением Центром бухгалтерского и материально-технического обеспечения образовательных учреждений города Екатеринбурга- филиалом Централизованной бухгалтерии образовательных</w:t>
      </w:r>
      <w:r w:rsidR="002E33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учрежде</w:t>
      </w:r>
      <w:r w:rsidR="00D245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ний Октябрьского района, далее </w:t>
      </w:r>
      <w:r w:rsidR="00DC22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2E33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ператор,</w:t>
      </w:r>
      <w:r w:rsidR="00F32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106C2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находящемуся по </w:t>
      </w:r>
      <w:r w:rsidR="00C9295E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адресу: </w:t>
      </w:r>
      <w:r w:rsidR="001E6E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Екатеринбург</w:t>
      </w:r>
      <w:r w:rsidR="008106C2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1E6E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ул. Мичурина, д.205</w:t>
      </w:r>
      <w:r w:rsidR="00F32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76D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моих персональных данных и </w:t>
      </w:r>
      <w:r w:rsidR="008106C2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персональных данных своего</w:t>
      </w:r>
      <w:r w:rsidR="00F25C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106C2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несовершеннолетнего ребенка </w:t>
      </w:r>
    </w:p>
    <w:p w14:paraId="5DD02242" w14:textId="77777777" w:rsidR="00F25C92" w:rsidRDefault="00F25C92" w:rsidP="00F321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(своих несовершеннолетних детей)</w:t>
      </w:r>
    </w:p>
    <w:p w14:paraId="14BF2142" w14:textId="77777777" w:rsidR="008106C2" w:rsidRPr="00AA25DE" w:rsidRDefault="008106C2" w:rsidP="00F321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</w:t>
      </w:r>
      <w:r w:rsidR="00584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</w:t>
      </w:r>
      <w:r w:rsidR="00F32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</w:p>
    <w:p w14:paraId="036BAE4E" w14:textId="77777777" w:rsidR="008106C2" w:rsidRPr="00AA25DE" w:rsidRDefault="008106C2" w:rsidP="00F321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(Ф.И.О., дата рождения)</w:t>
      </w:r>
    </w:p>
    <w:p w14:paraId="550AAB32" w14:textId="77777777" w:rsidR="008106C2" w:rsidRDefault="008106C2" w:rsidP="002C4E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которым относятся:</w:t>
      </w:r>
    </w:p>
    <w:p w14:paraId="1556743C" w14:textId="77777777" w:rsidR="00F25C92" w:rsidRDefault="009C10AB" w:rsidP="00F321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3A16CD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8106C2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376D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нные свид</w:t>
      </w:r>
      <w:r w:rsidR="00940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етельства о рождении;</w:t>
      </w:r>
    </w:p>
    <w:p w14:paraId="30B5D7D2" w14:textId="77777777" w:rsidR="00F25C92" w:rsidRDefault="00F25C92" w:rsidP="00F321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данные </w:t>
      </w:r>
      <w:r w:rsidR="008106C2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паспорта гражданина РФ или другого </w:t>
      </w:r>
      <w:r w:rsidR="00202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государства</w:t>
      </w:r>
      <w:r w:rsidR="00940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B256BB4" w14:textId="77777777" w:rsidR="00376DC0" w:rsidRDefault="00F25C92" w:rsidP="00F321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376D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СНИЛС</w:t>
      </w:r>
      <w:r w:rsidR="00940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5A1BF1D" w14:textId="77777777" w:rsidR="00376DC0" w:rsidRDefault="00376DC0" w:rsidP="00F321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-номер телефона (домашний, мобильный)</w:t>
      </w:r>
      <w:r w:rsidR="00940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592DBCDC" w14:textId="77777777" w:rsidR="00376DC0" w:rsidRPr="00AA25DE" w:rsidRDefault="00376DC0" w:rsidP="00F321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 w:rsidR="00274C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данные 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семейно</w:t>
      </w:r>
      <w:r w:rsidR="00274C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положени</w:t>
      </w:r>
      <w:r w:rsidR="00274C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сведения о составе семьи</w:t>
      </w:r>
      <w:r w:rsidR="00940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4AB3318B" w14:textId="77777777" w:rsidR="000C533C" w:rsidRPr="00274CC9" w:rsidRDefault="000C533C" w:rsidP="00F321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C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состоянии здоровья (сведения об инвалидности);</w:t>
      </w:r>
    </w:p>
    <w:p w14:paraId="5780715E" w14:textId="77777777" w:rsidR="000C533C" w:rsidRPr="00274CC9" w:rsidRDefault="000C533C" w:rsidP="00F321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C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документы, подтверждающие права на дополнительные гарантии и компенсации по </w:t>
      </w:r>
      <w:r w:rsidR="00274C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274C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определенным основаниям, предусмотренным </w:t>
      </w:r>
      <w:r w:rsidR="002029F0" w:rsidRPr="00274C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законодательством (</w:t>
      </w:r>
      <w:r w:rsidRPr="00274C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ребенок сирота и т.п.)</w:t>
      </w:r>
      <w:r w:rsidR="00940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58A151D" w14:textId="77777777" w:rsidR="000C533C" w:rsidRPr="00274CC9" w:rsidRDefault="000C533C" w:rsidP="00F321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C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иные документы, содержащие персональные данные (в том числе сведения, необходимые для предоставления ребенку гарантий и компенсаций, установленных</w:t>
      </w:r>
      <w:r w:rsidR="00940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действующим законодательством);</w:t>
      </w:r>
    </w:p>
    <w:p w14:paraId="4D58DDF0" w14:textId="77777777" w:rsidR="007C676D" w:rsidRDefault="00206BFA" w:rsidP="00F321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электронную почту</w:t>
      </w:r>
      <w:r w:rsidR="00940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547294F" w14:textId="77777777" w:rsidR="00274CC9" w:rsidRPr="00274CC9" w:rsidRDefault="009406D1" w:rsidP="00F321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банковские реквизиты.</w:t>
      </w:r>
    </w:p>
    <w:p w14:paraId="7608B5D4" w14:textId="77777777" w:rsidR="002C5356" w:rsidRPr="00F3219B" w:rsidRDefault="00B11862" w:rsidP="00F321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8106C2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огласие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дается</w:t>
      </w:r>
      <w:r w:rsidR="008106C2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использование</w:t>
      </w:r>
      <w:r w:rsidR="00274C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своих</w:t>
      </w:r>
      <w:r w:rsidR="008106C2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1797C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персональных данных</w:t>
      </w:r>
      <w:r w:rsidR="00274C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персональных данных</w:t>
      </w:r>
      <w:r w:rsidR="0081797C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своего несовершеннолетнего ребенка </w:t>
      </w:r>
      <w:r w:rsidR="00274C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274CC9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</w:t>
      </w:r>
      <w:r w:rsidR="00274C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="00274CC9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несовершеннолетн</w:t>
      </w:r>
      <w:r w:rsidR="000669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="00274CC9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69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детей)</w:t>
      </w:r>
      <w:r w:rsidR="00274CC9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1797C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целях:</w:t>
      </w:r>
    </w:p>
    <w:p w14:paraId="47348911" w14:textId="77777777" w:rsidR="00FB55BB" w:rsidRDefault="001E6E91" w:rsidP="00F3219B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-начисление родительской платы за платные дополн</w:t>
      </w:r>
      <w:r w:rsidR="002C5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ительные образовательные услуги в муниципальных образовательных организациях;</w:t>
      </w:r>
    </w:p>
    <w:p w14:paraId="457B1F2D" w14:textId="77777777" w:rsidR="00FB55BB" w:rsidRDefault="00FB55BB" w:rsidP="00F3219B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-начисление родительской платы за присмотр и уход за детьми в группах продленного дня в муниципальных </w:t>
      </w:r>
      <w:r w:rsidR="00F858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 организациях;</w:t>
      </w:r>
    </w:p>
    <w:p w14:paraId="1F67DE90" w14:textId="77777777" w:rsidR="009D5EDA" w:rsidRDefault="006621A5" w:rsidP="00F321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5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9D5EDA" w:rsidRPr="00FB55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начисление</w:t>
      </w:r>
      <w:r w:rsidRPr="00FB55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благотворит</w:t>
      </w:r>
      <w:r w:rsidR="009D5EDA" w:rsidRPr="00FB55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ельных пожертвований;</w:t>
      </w:r>
    </w:p>
    <w:p w14:paraId="6ED1EC4A" w14:textId="77777777" w:rsidR="002C5356" w:rsidRDefault="00C459C9" w:rsidP="00F3219B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передача кассового чека в электронной форме </w:t>
      </w:r>
      <w:r w:rsidR="004A5E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Федеральным законом от 22.05.2003 г. № 54-ФЗ «О применении контрольно-кассовой техники при осуществлении наличных денежных расчетов и (или) расчетов с использованием электронных средств платежа»</w:t>
      </w:r>
    </w:p>
    <w:p w14:paraId="0662B2A5" w14:textId="77777777" w:rsidR="001E6E91" w:rsidRPr="00F3219B" w:rsidRDefault="00D245FE" w:rsidP="00F3219B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иные действия, связанные с выполнением требований законодательства.</w:t>
      </w:r>
    </w:p>
    <w:p w14:paraId="136C1CD1" w14:textId="77777777" w:rsidR="00247672" w:rsidRDefault="009C10AB" w:rsidP="00F321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согласие предоставляется на осуществление </w:t>
      </w:r>
      <w:r w:rsidR="00874E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следующих </w:t>
      </w:r>
      <w:r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действий в отношении </w:t>
      </w:r>
      <w:r w:rsidR="00435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моих </w:t>
      </w:r>
      <w:r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персональных </w:t>
      </w:r>
      <w:r w:rsidR="00435D33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данных </w:t>
      </w:r>
      <w:r w:rsidR="00435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данных </w:t>
      </w:r>
      <w:r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моего несовершеннолетнего ребенка</w:t>
      </w:r>
      <w:r w:rsidR="00435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(моих несовершеннолетних детей)</w:t>
      </w:r>
      <w:r w:rsidR="00874E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874E63" w:rsidRPr="00874E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сбор, систематизацию, накопление, хранение, уточнение (обновление, изменение), </w:t>
      </w:r>
      <w:r w:rsidR="002476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использование, </w:t>
      </w:r>
      <w:r w:rsidR="00D13E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обезличивание, блокирование</w:t>
      </w:r>
      <w:r w:rsidR="00581E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удаление</w:t>
      </w:r>
      <w:r w:rsidR="00D13E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уничтожение, а также, передачу (распространение, предоставление, доступ):</w:t>
      </w:r>
    </w:p>
    <w:p w14:paraId="359A2C3C" w14:textId="77777777" w:rsidR="00926E2B" w:rsidRPr="00AA25DE" w:rsidRDefault="003A16CD" w:rsidP="00F321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Департаменту образования города Екатеринбурга</w:t>
      </w:r>
    </w:p>
    <w:p w14:paraId="769FB703" w14:textId="77777777" w:rsidR="002C5356" w:rsidRPr="00F3219B" w:rsidRDefault="00DC2292" w:rsidP="00F321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Оператор</w:t>
      </w:r>
      <w:r w:rsidR="002C5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A16CD" w:rsidRPr="00AA25DE">
        <w:rPr>
          <w:rFonts w:ascii="Times New Roman" w:hAnsi="Times New Roman" w:cs="Times New Roman"/>
          <w:sz w:val="24"/>
          <w:szCs w:val="24"/>
        </w:rPr>
        <w:t>гарантирует, что обработка персональных данных осуществляется в соответствии с действующим законодательством РФ.</w:t>
      </w:r>
    </w:p>
    <w:p w14:paraId="683CD749" w14:textId="77777777" w:rsidR="003A16CD" w:rsidRDefault="003A16CD" w:rsidP="009B066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25DE">
        <w:rPr>
          <w:rFonts w:ascii="Times New Roman" w:hAnsi="Times New Roman" w:cs="Times New Roman"/>
          <w:sz w:val="24"/>
          <w:szCs w:val="24"/>
        </w:rPr>
        <w:t xml:space="preserve">Я проинформирован(а), что </w:t>
      </w:r>
      <w:r w:rsidR="002C5356" w:rsidRPr="00AA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DC22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ператор</w:t>
      </w:r>
      <w:r w:rsidR="002C5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5DE">
        <w:rPr>
          <w:rFonts w:ascii="Times New Roman" w:hAnsi="Times New Roman" w:cs="Times New Roman"/>
          <w:sz w:val="24"/>
          <w:szCs w:val="24"/>
        </w:rPr>
        <w:t>будет обрабатывать персональные данные как неавтоматизированным, так и автоматизированным способом обработки.</w:t>
      </w:r>
    </w:p>
    <w:p w14:paraId="011C0CA0" w14:textId="77777777" w:rsidR="0024348B" w:rsidRDefault="00E33CE4" w:rsidP="002434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согласие на обработку персональных данных действует с момента представления бессрочно.</w:t>
      </w:r>
    </w:p>
    <w:p w14:paraId="2C1D0854" w14:textId="77777777" w:rsidR="006D439A" w:rsidRPr="00AA25DE" w:rsidRDefault="006D439A" w:rsidP="002434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25DE">
        <w:rPr>
          <w:rFonts w:ascii="Times New Roman" w:hAnsi="Times New Roman" w:cs="Times New Roman"/>
          <w:sz w:val="24"/>
          <w:szCs w:val="24"/>
        </w:rPr>
        <w:t>Я подтверждаю, что мне известно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под расписку представителю Оператора.</w:t>
      </w:r>
    </w:p>
    <w:p w14:paraId="70D54CD0" w14:textId="77777777" w:rsidR="006D439A" w:rsidRPr="00AA25DE" w:rsidRDefault="006D439A" w:rsidP="009B066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25DE">
        <w:rPr>
          <w:rFonts w:ascii="Times New Roman" w:hAnsi="Times New Roman" w:cs="Times New Roman"/>
          <w:sz w:val="24"/>
          <w:szCs w:val="24"/>
        </w:rPr>
        <w:lastRenderedPageBreak/>
        <w:t>Подтверждаю, что ознакомлен(а) с Положением о защите персональных данных и Положениями Федерального закона от 27 июля 2006 года № 152-ФЗ «О персональных данных», права и обязанности в области защиты персональных данных мне разъяснены.</w:t>
      </w:r>
    </w:p>
    <w:p w14:paraId="41F0CC26" w14:textId="77777777" w:rsidR="006D439A" w:rsidRPr="00AA25DE" w:rsidRDefault="006D439A" w:rsidP="009B066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25DE">
        <w:rPr>
          <w:rFonts w:ascii="Times New Roman" w:hAnsi="Times New Roman" w:cs="Times New Roman"/>
          <w:sz w:val="24"/>
          <w:szCs w:val="24"/>
        </w:rPr>
        <w:t>Я подтверждаю, что, давая настоящее согласие, я действую по своей воле и в интересах ребенка, законным представителем которого я являюсь.</w:t>
      </w:r>
    </w:p>
    <w:p w14:paraId="4DD4A459" w14:textId="77777777" w:rsidR="00A14B58" w:rsidRPr="00AA25DE" w:rsidRDefault="00A14B58" w:rsidP="009B06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B1BC4D" w14:textId="77777777" w:rsidR="00A14B58" w:rsidRPr="00AA25DE" w:rsidRDefault="00AA25DE">
      <w:pPr>
        <w:rPr>
          <w:rFonts w:ascii="Times New Roman" w:hAnsi="Times New Roman" w:cs="Times New Roman"/>
          <w:sz w:val="24"/>
          <w:szCs w:val="24"/>
        </w:rPr>
      </w:pPr>
      <w:r w:rsidRPr="00AA25DE">
        <w:rPr>
          <w:rFonts w:ascii="Times New Roman" w:hAnsi="Times New Roman" w:cs="Times New Roman"/>
          <w:sz w:val="24"/>
          <w:szCs w:val="24"/>
        </w:rPr>
        <w:t>Дата: _</w:t>
      </w:r>
      <w:r w:rsidR="00A14B58" w:rsidRPr="00AA25DE">
        <w:rPr>
          <w:rFonts w:ascii="Times New Roman" w:hAnsi="Times New Roman" w:cs="Times New Roman"/>
          <w:sz w:val="24"/>
          <w:szCs w:val="24"/>
        </w:rPr>
        <w:t xml:space="preserve">_________            </w:t>
      </w:r>
      <w:r w:rsidR="00F3219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A14B58" w:rsidRPr="00AA25DE">
        <w:rPr>
          <w:rFonts w:ascii="Times New Roman" w:hAnsi="Times New Roman" w:cs="Times New Roman"/>
          <w:sz w:val="24"/>
          <w:szCs w:val="24"/>
        </w:rPr>
        <w:t xml:space="preserve">         Подпись____________/__________________________/</w:t>
      </w:r>
    </w:p>
    <w:p w14:paraId="4A91CB3C" w14:textId="77777777" w:rsidR="000C533C" w:rsidRDefault="000C533C">
      <w:pPr>
        <w:rPr>
          <w:rFonts w:ascii="Times New Roman" w:hAnsi="Times New Roman" w:cs="Times New Roman"/>
          <w:sz w:val="24"/>
          <w:szCs w:val="24"/>
        </w:rPr>
      </w:pPr>
    </w:p>
    <w:p w14:paraId="562EA0FA" w14:textId="77777777" w:rsidR="00841D5A" w:rsidRPr="00AA25DE" w:rsidRDefault="00841D5A">
      <w:pPr>
        <w:rPr>
          <w:rFonts w:ascii="Times New Roman" w:hAnsi="Times New Roman" w:cs="Times New Roman"/>
          <w:sz w:val="24"/>
          <w:szCs w:val="24"/>
        </w:rPr>
      </w:pPr>
    </w:p>
    <w:p w14:paraId="32B72BDE" w14:textId="77777777" w:rsidR="0081746C" w:rsidRDefault="0081746C"/>
    <w:sectPr w:rsidR="0081746C" w:rsidSect="009B066F">
      <w:pgSz w:w="11906" w:h="16838"/>
      <w:pgMar w:top="568" w:right="707" w:bottom="142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9A06B" w14:textId="77777777" w:rsidR="0081746C" w:rsidRDefault="0081746C" w:rsidP="003142DD">
      <w:pPr>
        <w:spacing w:after="0" w:line="240" w:lineRule="auto"/>
      </w:pPr>
      <w:r>
        <w:separator/>
      </w:r>
    </w:p>
  </w:endnote>
  <w:endnote w:type="continuationSeparator" w:id="0">
    <w:p w14:paraId="51300AB1" w14:textId="77777777" w:rsidR="0081746C" w:rsidRDefault="0081746C" w:rsidP="00314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6B548" w14:textId="77777777" w:rsidR="0081746C" w:rsidRDefault="0081746C" w:rsidP="003142DD">
      <w:pPr>
        <w:spacing w:after="0" w:line="240" w:lineRule="auto"/>
      </w:pPr>
      <w:r>
        <w:separator/>
      </w:r>
    </w:p>
  </w:footnote>
  <w:footnote w:type="continuationSeparator" w:id="0">
    <w:p w14:paraId="14A3E412" w14:textId="77777777" w:rsidR="0081746C" w:rsidRDefault="0081746C" w:rsidP="003142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06707"/>
    <w:multiLevelType w:val="hybridMultilevel"/>
    <w:tmpl w:val="7DE2BF8E"/>
    <w:lvl w:ilvl="0" w:tplc="44165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800DDF"/>
    <w:multiLevelType w:val="hybridMultilevel"/>
    <w:tmpl w:val="DD127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FF38A1"/>
    <w:multiLevelType w:val="hybridMultilevel"/>
    <w:tmpl w:val="4D009160"/>
    <w:lvl w:ilvl="0" w:tplc="50107880">
      <w:start w:val="1"/>
      <w:numFmt w:val="decimal"/>
      <w:lvlText w:val="%1."/>
      <w:lvlJc w:val="left"/>
      <w:pPr>
        <w:ind w:left="720" w:hanging="360"/>
      </w:pPr>
    </w:lvl>
    <w:lvl w:ilvl="1" w:tplc="50107880" w:tentative="1">
      <w:start w:val="1"/>
      <w:numFmt w:val="lowerLetter"/>
      <w:lvlText w:val="%2."/>
      <w:lvlJc w:val="left"/>
      <w:pPr>
        <w:ind w:left="1440" w:hanging="360"/>
      </w:pPr>
    </w:lvl>
    <w:lvl w:ilvl="2" w:tplc="50107880" w:tentative="1">
      <w:start w:val="1"/>
      <w:numFmt w:val="lowerRoman"/>
      <w:lvlText w:val="%3."/>
      <w:lvlJc w:val="right"/>
      <w:pPr>
        <w:ind w:left="2160" w:hanging="180"/>
      </w:pPr>
    </w:lvl>
    <w:lvl w:ilvl="3" w:tplc="50107880" w:tentative="1">
      <w:start w:val="1"/>
      <w:numFmt w:val="decimal"/>
      <w:lvlText w:val="%4."/>
      <w:lvlJc w:val="left"/>
      <w:pPr>
        <w:ind w:left="2880" w:hanging="360"/>
      </w:pPr>
    </w:lvl>
    <w:lvl w:ilvl="4" w:tplc="50107880" w:tentative="1">
      <w:start w:val="1"/>
      <w:numFmt w:val="lowerLetter"/>
      <w:lvlText w:val="%5."/>
      <w:lvlJc w:val="left"/>
      <w:pPr>
        <w:ind w:left="3600" w:hanging="360"/>
      </w:pPr>
    </w:lvl>
    <w:lvl w:ilvl="5" w:tplc="50107880" w:tentative="1">
      <w:start w:val="1"/>
      <w:numFmt w:val="lowerRoman"/>
      <w:lvlText w:val="%6."/>
      <w:lvlJc w:val="right"/>
      <w:pPr>
        <w:ind w:left="4320" w:hanging="180"/>
      </w:pPr>
    </w:lvl>
    <w:lvl w:ilvl="6" w:tplc="50107880" w:tentative="1">
      <w:start w:val="1"/>
      <w:numFmt w:val="decimal"/>
      <w:lvlText w:val="%7."/>
      <w:lvlJc w:val="left"/>
      <w:pPr>
        <w:ind w:left="5040" w:hanging="360"/>
      </w:pPr>
    </w:lvl>
    <w:lvl w:ilvl="7" w:tplc="50107880" w:tentative="1">
      <w:start w:val="1"/>
      <w:numFmt w:val="lowerLetter"/>
      <w:lvlText w:val="%8."/>
      <w:lvlJc w:val="left"/>
      <w:pPr>
        <w:ind w:left="5760" w:hanging="360"/>
      </w:pPr>
    </w:lvl>
    <w:lvl w:ilvl="8" w:tplc="5010788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2546458">
    <w:abstractNumId w:val="1"/>
  </w:num>
  <w:num w:numId="2" w16cid:durableId="1584872656">
    <w:abstractNumId w:val="0"/>
  </w:num>
  <w:num w:numId="3" w16cid:durableId="8301006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41B"/>
    <w:rsid w:val="00045AE2"/>
    <w:rsid w:val="00061D42"/>
    <w:rsid w:val="00066988"/>
    <w:rsid w:val="000C533C"/>
    <w:rsid w:val="000D212A"/>
    <w:rsid w:val="00120644"/>
    <w:rsid w:val="001E4F71"/>
    <w:rsid w:val="001E6E91"/>
    <w:rsid w:val="001E7766"/>
    <w:rsid w:val="002029F0"/>
    <w:rsid w:val="00206BFA"/>
    <w:rsid w:val="0024348B"/>
    <w:rsid w:val="00247672"/>
    <w:rsid w:val="00274CC9"/>
    <w:rsid w:val="002C4E63"/>
    <w:rsid w:val="002C5356"/>
    <w:rsid w:val="002D5BAC"/>
    <w:rsid w:val="002E3342"/>
    <w:rsid w:val="003142DD"/>
    <w:rsid w:val="00376DC0"/>
    <w:rsid w:val="00392973"/>
    <w:rsid w:val="003A16CD"/>
    <w:rsid w:val="00435D33"/>
    <w:rsid w:val="00450D37"/>
    <w:rsid w:val="00454401"/>
    <w:rsid w:val="00477006"/>
    <w:rsid w:val="004A5E00"/>
    <w:rsid w:val="00566CCE"/>
    <w:rsid w:val="00581E4D"/>
    <w:rsid w:val="00584E21"/>
    <w:rsid w:val="005E0340"/>
    <w:rsid w:val="006070C1"/>
    <w:rsid w:val="006621A5"/>
    <w:rsid w:val="0067141B"/>
    <w:rsid w:val="006D439A"/>
    <w:rsid w:val="00784741"/>
    <w:rsid w:val="007A5061"/>
    <w:rsid w:val="007C676D"/>
    <w:rsid w:val="00803A87"/>
    <w:rsid w:val="008106C2"/>
    <w:rsid w:val="00814302"/>
    <w:rsid w:val="0081746C"/>
    <w:rsid w:val="0081797C"/>
    <w:rsid w:val="00841D5A"/>
    <w:rsid w:val="00874E63"/>
    <w:rsid w:val="008E0DE0"/>
    <w:rsid w:val="009005A7"/>
    <w:rsid w:val="00926E2B"/>
    <w:rsid w:val="009406D1"/>
    <w:rsid w:val="00940E3B"/>
    <w:rsid w:val="009965C8"/>
    <w:rsid w:val="009B066F"/>
    <w:rsid w:val="009C10AB"/>
    <w:rsid w:val="009D5EDA"/>
    <w:rsid w:val="00A14B58"/>
    <w:rsid w:val="00A169A1"/>
    <w:rsid w:val="00A856B3"/>
    <w:rsid w:val="00AA25DE"/>
    <w:rsid w:val="00B11862"/>
    <w:rsid w:val="00B80D9E"/>
    <w:rsid w:val="00C459C9"/>
    <w:rsid w:val="00C45F31"/>
    <w:rsid w:val="00C5194C"/>
    <w:rsid w:val="00C63DFE"/>
    <w:rsid w:val="00C9050A"/>
    <w:rsid w:val="00C9295E"/>
    <w:rsid w:val="00D13E10"/>
    <w:rsid w:val="00D245FE"/>
    <w:rsid w:val="00D55FF3"/>
    <w:rsid w:val="00D74E40"/>
    <w:rsid w:val="00D97D97"/>
    <w:rsid w:val="00DC2292"/>
    <w:rsid w:val="00DC3A43"/>
    <w:rsid w:val="00E33CE4"/>
    <w:rsid w:val="00F25C92"/>
    <w:rsid w:val="00F268F9"/>
    <w:rsid w:val="00F3219B"/>
    <w:rsid w:val="00F83DAB"/>
    <w:rsid w:val="00F858C6"/>
    <w:rsid w:val="00FB55BB"/>
    <w:rsid w:val="00FC5E70"/>
    <w:rsid w:val="00FF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2ED63"/>
  <w15:chartTrackingRefBased/>
  <w15:docId w15:val="{C723AFC1-6A63-47F9-AAFD-A70A19A52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06C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E0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0DE0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142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142DD"/>
  </w:style>
  <w:style w:type="paragraph" w:styleId="a8">
    <w:name w:val="footer"/>
    <w:basedOn w:val="a"/>
    <w:link w:val="a9"/>
    <w:uiPriority w:val="99"/>
    <w:unhideWhenUsed/>
    <w:rsid w:val="003142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142DD"/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73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3BB68-F837-4A1B-9C2A-FC794E0CA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Невмержицкая Ольга Николаевна</dc:creator>
  <cp:keywords/>
  <dc:description/>
  <cp:lastModifiedBy>306</cp:lastModifiedBy>
  <cp:revision>2</cp:revision>
  <cp:lastPrinted>2024-06-05T04:26:00Z</cp:lastPrinted>
  <dcterms:created xsi:type="dcterms:W3CDTF">2026-09-14T11:36:00Z</dcterms:created>
  <dcterms:modified xsi:type="dcterms:W3CDTF">2026-09-14T11:36:00Z</dcterms:modified>
</cp:coreProperties>
</file>