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dxa"/>
        <w:tblInd w:w="5070" w:type="dxa"/>
        <w:tblLayout w:type="fixed"/>
        <w:tblLook w:val="04A0" w:firstRow="1" w:lastRow="0" w:firstColumn="1" w:lastColumn="0" w:noHBand="0" w:noVBand="1"/>
      </w:tblPr>
      <w:tblGrid>
        <w:gridCol w:w="5811"/>
      </w:tblGrid>
      <w:tr w:rsidR="009B27E0" w14:paraId="0F361734" w14:textId="77777777" w:rsidTr="009B27E0"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47BC2EA3" w14:textId="6DB4F350" w:rsidR="009B27E0" w:rsidRDefault="00052C4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</w:t>
            </w:r>
            <w:r w:rsidR="009D13B1">
              <w:rPr>
                <w:rFonts w:ascii="Times New Roman" w:hAnsi="Times New Roman" w:cs="Times New Roman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Cs w:val="24"/>
              </w:rPr>
              <w:t>у</w:t>
            </w:r>
            <w:r w:rsidR="009B27E0">
              <w:rPr>
                <w:rFonts w:ascii="Times New Roman" w:hAnsi="Times New Roman" w:cs="Times New Roman"/>
                <w:szCs w:val="24"/>
              </w:rPr>
              <w:t xml:space="preserve"> МАОУ</w:t>
            </w:r>
            <w:r>
              <w:rPr>
                <w:rFonts w:ascii="Times New Roman" w:hAnsi="Times New Roman" w:cs="Times New Roman"/>
                <w:szCs w:val="24"/>
              </w:rPr>
              <w:t xml:space="preserve"> «</w:t>
            </w:r>
            <w:r w:rsidR="009B27E0">
              <w:rPr>
                <w:rFonts w:ascii="Times New Roman" w:hAnsi="Times New Roman" w:cs="Times New Roman"/>
                <w:szCs w:val="24"/>
              </w:rPr>
              <w:t>СОШ №7</w:t>
            </w:r>
            <w:r>
              <w:rPr>
                <w:rFonts w:ascii="Times New Roman" w:hAnsi="Times New Roman" w:cs="Times New Roman"/>
                <w:szCs w:val="24"/>
              </w:rPr>
              <w:t xml:space="preserve"> имени И.И. Лёвина»</w:t>
            </w:r>
          </w:p>
          <w:p w14:paraId="1955F976" w14:textId="7DCFCA4D" w:rsidR="009B27E0" w:rsidRDefault="009D13B1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Е.М.</w:t>
            </w:r>
            <w:r w:rsidR="00052C4A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Константиновой</w:t>
            </w:r>
          </w:p>
          <w:p w14:paraId="124FD9F8" w14:textId="6E4C4546" w:rsidR="009B27E0" w:rsidRDefault="009B27E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____________________________________________________________________________________________</w:t>
            </w:r>
            <w:r w:rsidR="00052C4A">
              <w:rPr>
                <w:rFonts w:ascii="Times New Roman" w:hAnsi="Times New Roman" w:cs="Times New Roman"/>
                <w:szCs w:val="24"/>
              </w:rPr>
              <w:t>________</w:t>
            </w:r>
          </w:p>
          <w:p w14:paraId="1C69B81E" w14:textId="7E9FF583" w:rsidR="009B27E0" w:rsidRDefault="009B27E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проживающего по адресу:_____________________________________________________________________________________</w:t>
            </w:r>
            <w:r w:rsidR="00052C4A">
              <w:rPr>
                <w:rFonts w:ascii="Times New Roman" w:hAnsi="Times New Roman" w:cs="Times New Roman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Cs w:val="24"/>
              </w:rPr>
              <w:t>_</w:t>
            </w:r>
          </w:p>
          <w:p w14:paraId="1EC91325" w14:textId="77777777" w:rsidR="009B27E0" w:rsidRDefault="009B27E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4"/>
              </w:rPr>
              <w:t>конт.телефон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4"/>
              </w:rPr>
              <w:t>:__________________________________</w:t>
            </w:r>
          </w:p>
          <w:p w14:paraId="22F0276B" w14:textId="77777777" w:rsidR="009B27E0" w:rsidRDefault="009B27E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адрес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эл.почты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(обязательно)_____________________</w:t>
            </w:r>
          </w:p>
          <w:p w14:paraId="7224F774" w14:textId="77777777" w:rsidR="009B27E0" w:rsidRDefault="009B27E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924D552" w14:textId="77777777" w:rsidR="009B27E0" w:rsidRDefault="009B27E0" w:rsidP="009B27E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ЗАЯВЛЕНИЕ.</w:t>
      </w:r>
    </w:p>
    <w:p w14:paraId="051883CF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Вас расторгнуть договор по ПОУ</w:t>
      </w:r>
    </w:p>
    <w:p w14:paraId="18854796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«____________________________________________________________________» на моего сына </w:t>
      </w:r>
    </w:p>
    <w:p w14:paraId="4C17FF7C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4FB12883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(дочь)__________________________________________________________ученика (</w:t>
      </w:r>
      <w:proofErr w:type="spellStart"/>
      <w:r>
        <w:rPr>
          <w:rFonts w:ascii="Times New Roman" w:hAnsi="Times New Roman" w:cs="Times New Roman"/>
        </w:rPr>
        <w:t>цу</w:t>
      </w:r>
      <w:proofErr w:type="spellEnd"/>
      <w:r>
        <w:rPr>
          <w:rFonts w:ascii="Times New Roman" w:hAnsi="Times New Roman" w:cs="Times New Roman"/>
        </w:rPr>
        <w:t>)__________класса</w:t>
      </w:r>
    </w:p>
    <w:p w14:paraId="5A6C1C14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(ФИ обучающегося)</w:t>
      </w:r>
    </w:p>
    <w:p w14:paraId="007E1A17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«_____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 xml:space="preserve">__________________________20__________г. в связи </w:t>
      </w:r>
    </w:p>
    <w:p w14:paraId="00BB8A46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35B44F76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с______________________________________________________________________________________________</w:t>
      </w:r>
    </w:p>
    <w:p w14:paraId="61593166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35C90B3E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7CC126A8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18F4F2C5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08122D3C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</w:p>
    <w:p w14:paraId="3C5E1D15" w14:textId="77777777" w:rsidR="009B27E0" w:rsidRDefault="009B27E0" w:rsidP="009B27E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«______»_______________                                        _________________/____________________________</w:t>
      </w:r>
    </w:p>
    <w:p w14:paraId="018E70A5" w14:textId="77777777" w:rsidR="00F01496" w:rsidRDefault="00F01496"/>
    <w:p w14:paraId="5228D037" w14:textId="77777777" w:rsidR="004C4A1B" w:rsidRDefault="004C4A1B"/>
    <w:sectPr w:rsidR="004C4A1B" w:rsidSect="009B27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058654E"/>
    <w:multiLevelType w:val="hybridMultilevel"/>
    <w:tmpl w:val="B07405D2"/>
    <w:lvl w:ilvl="0" w:tplc="71815514">
      <w:start w:val="1"/>
      <w:numFmt w:val="decimal"/>
      <w:lvlText w:val="%1."/>
      <w:lvlJc w:val="left"/>
      <w:pPr>
        <w:ind w:left="720" w:hanging="360"/>
      </w:pPr>
    </w:lvl>
    <w:lvl w:ilvl="1" w:tplc="71815514" w:tentative="1">
      <w:start w:val="1"/>
      <w:numFmt w:val="lowerLetter"/>
      <w:lvlText w:val="%2."/>
      <w:lvlJc w:val="left"/>
      <w:pPr>
        <w:ind w:left="1440" w:hanging="360"/>
      </w:pPr>
    </w:lvl>
    <w:lvl w:ilvl="2" w:tplc="71815514" w:tentative="1">
      <w:start w:val="1"/>
      <w:numFmt w:val="lowerRoman"/>
      <w:lvlText w:val="%3."/>
      <w:lvlJc w:val="right"/>
      <w:pPr>
        <w:ind w:left="2160" w:hanging="180"/>
      </w:pPr>
    </w:lvl>
    <w:lvl w:ilvl="3" w:tplc="71815514" w:tentative="1">
      <w:start w:val="1"/>
      <w:numFmt w:val="decimal"/>
      <w:lvlText w:val="%4."/>
      <w:lvlJc w:val="left"/>
      <w:pPr>
        <w:ind w:left="2880" w:hanging="360"/>
      </w:pPr>
    </w:lvl>
    <w:lvl w:ilvl="4" w:tplc="71815514" w:tentative="1">
      <w:start w:val="1"/>
      <w:numFmt w:val="lowerLetter"/>
      <w:lvlText w:val="%5."/>
      <w:lvlJc w:val="left"/>
      <w:pPr>
        <w:ind w:left="3600" w:hanging="360"/>
      </w:pPr>
    </w:lvl>
    <w:lvl w:ilvl="5" w:tplc="71815514" w:tentative="1">
      <w:start w:val="1"/>
      <w:numFmt w:val="lowerRoman"/>
      <w:lvlText w:val="%6."/>
      <w:lvlJc w:val="right"/>
      <w:pPr>
        <w:ind w:left="4320" w:hanging="180"/>
      </w:pPr>
    </w:lvl>
    <w:lvl w:ilvl="6" w:tplc="71815514" w:tentative="1">
      <w:start w:val="1"/>
      <w:numFmt w:val="decimal"/>
      <w:lvlText w:val="%7."/>
      <w:lvlJc w:val="left"/>
      <w:pPr>
        <w:ind w:left="5040" w:hanging="360"/>
      </w:pPr>
    </w:lvl>
    <w:lvl w:ilvl="7" w:tplc="71815514" w:tentative="1">
      <w:start w:val="1"/>
      <w:numFmt w:val="lowerLetter"/>
      <w:lvlText w:val="%8."/>
      <w:lvlJc w:val="left"/>
      <w:pPr>
        <w:ind w:left="5760" w:hanging="360"/>
      </w:pPr>
    </w:lvl>
    <w:lvl w:ilvl="8" w:tplc="71815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E22CE"/>
    <w:multiLevelType w:val="hybridMultilevel"/>
    <w:tmpl w:val="C16CE8D0"/>
    <w:lvl w:ilvl="0" w:tplc="67190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45288032">
    <w:abstractNumId w:val="5"/>
  </w:num>
  <w:num w:numId="2" w16cid:durableId="489365296">
    <w:abstractNumId w:val="7"/>
  </w:num>
  <w:num w:numId="3" w16cid:durableId="308678947">
    <w:abstractNumId w:val="8"/>
  </w:num>
  <w:num w:numId="4" w16cid:durableId="590697197">
    <w:abstractNumId w:val="6"/>
  </w:num>
  <w:num w:numId="5" w16cid:durableId="541483733">
    <w:abstractNumId w:val="1"/>
  </w:num>
  <w:num w:numId="6" w16cid:durableId="1599747942">
    <w:abstractNumId w:val="0"/>
  </w:num>
  <w:num w:numId="7" w16cid:durableId="23947321">
    <w:abstractNumId w:val="4"/>
  </w:num>
  <w:num w:numId="8" w16cid:durableId="1557352400">
    <w:abstractNumId w:val="3"/>
  </w:num>
  <w:num w:numId="9" w16cid:durableId="1548294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92D"/>
    <w:rsid w:val="00052C4A"/>
    <w:rsid w:val="00066DBE"/>
    <w:rsid w:val="00152A8E"/>
    <w:rsid w:val="004C4A1B"/>
    <w:rsid w:val="009B27E0"/>
    <w:rsid w:val="009D13B1"/>
    <w:rsid w:val="00BB292D"/>
    <w:rsid w:val="00EC6C17"/>
    <w:rsid w:val="00F01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EEC9"/>
  <w15:chartTrackingRefBased/>
  <w15:docId w15:val="{10CC5E84-7E1C-44C9-8A86-27A65D72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7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7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306</cp:lastModifiedBy>
  <cp:revision>2</cp:revision>
  <dcterms:created xsi:type="dcterms:W3CDTF">2026-09-14T11:38:00Z</dcterms:created>
  <dcterms:modified xsi:type="dcterms:W3CDTF">2026-09-14T11:38:00Z</dcterms:modified>
</cp:coreProperties>
</file>