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5811" w:type="dxa"/>
        <w:tblInd w:w="5070" w:type="dxa"/>
        <w:tblLayout w:type="fixed"/>
        <w:tblLook w:val="04A0" w:firstRow="1" w:lastRow="0" w:firstColumn="1" w:lastColumn="0" w:noHBand="0" w:noVBand="1"/>
      </w:tblPr>
      <w:tblGrid>
        <w:gridCol w:w="5811"/>
      </w:tblGrid>
      <w:tr w:rsidR="00EF0D9A" w:rsidRPr="008F6C67" w14:paraId="2CAF607D" w14:textId="77777777" w:rsidTr="00A405E7"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14:paraId="6B416AF8" w14:textId="53D7221A" w:rsidR="00EF0D9A" w:rsidRPr="008F6C67" w:rsidRDefault="005A3BA5" w:rsidP="00A405E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</w:t>
            </w:r>
            <w:r w:rsidR="007450FE">
              <w:rPr>
                <w:rFonts w:ascii="Times New Roman" w:hAnsi="Times New Roman" w:cs="Times New Roman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szCs w:val="24"/>
              </w:rPr>
              <w:t>у</w:t>
            </w:r>
            <w:r w:rsidR="00EF0D9A" w:rsidRPr="008F6C67">
              <w:rPr>
                <w:rFonts w:ascii="Times New Roman" w:hAnsi="Times New Roman" w:cs="Times New Roman"/>
                <w:szCs w:val="24"/>
              </w:rPr>
              <w:t xml:space="preserve"> МАОУ </w:t>
            </w:r>
            <w:r>
              <w:rPr>
                <w:rFonts w:ascii="Times New Roman" w:hAnsi="Times New Roman" w:cs="Times New Roman"/>
                <w:szCs w:val="24"/>
              </w:rPr>
              <w:t>«</w:t>
            </w:r>
            <w:r w:rsidR="00EF0D9A" w:rsidRPr="008F6C67">
              <w:rPr>
                <w:rFonts w:ascii="Times New Roman" w:hAnsi="Times New Roman" w:cs="Times New Roman"/>
                <w:szCs w:val="24"/>
              </w:rPr>
              <w:t>СОШ №7</w:t>
            </w:r>
            <w:r>
              <w:rPr>
                <w:rFonts w:ascii="Times New Roman" w:hAnsi="Times New Roman" w:cs="Times New Roman"/>
                <w:szCs w:val="24"/>
              </w:rPr>
              <w:t xml:space="preserve"> имени И.И. Лёвина</w:t>
            </w:r>
          </w:p>
          <w:p w14:paraId="47B189AE" w14:textId="77777777" w:rsidR="00EF0D9A" w:rsidRPr="008F6C67" w:rsidRDefault="00AA12A4" w:rsidP="00A405E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Константиновой Е.М.</w:t>
            </w:r>
          </w:p>
          <w:p w14:paraId="00FBAD1C" w14:textId="77777777" w:rsidR="00EF0D9A" w:rsidRPr="008F6C67" w:rsidRDefault="00EF0D9A" w:rsidP="00A405E7">
            <w:pPr>
              <w:rPr>
                <w:rFonts w:ascii="Times New Roman" w:hAnsi="Times New Roman" w:cs="Times New Roman"/>
                <w:szCs w:val="24"/>
              </w:rPr>
            </w:pPr>
            <w:r w:rsidRPr="008F6C67">
              <w:rPr>
                <w:rFonts w:ascii="Times New Roman" w:hAnsi="Times New Roman" w:cs="Times New Roman"/>
                <w:szCs w:val="24"/>
              </w:rPr>
              <w:t>____________________________________________________________________________________________</w:t>
            </w:r>
            <w:r w:rsidR="001E1BA6">
              <w:rPr>
                <w:rFonts w:ascii="Times New Roman" w:hAnsi="Times New Roman" w:cs="Times New Roman"/>
                <w:szCs w:val="24"/>
              </w:rPr>
              <w:t>________</w:t>
            </w:r>
          </w:p>
          <w:p w14:paraId="522CB6EE" w14:textId="77777777" w:rsidR="00EF0D9A" w:rsidRPr="008F6C67" w:rsidRDefault="00EF0D9A" w:rsidP="00A405E7">
            <w:pPr>
              <w:rPr>
                <w:rFonts w:ascii="Times New Roman" w:hAnsi="Times New Roman" w:cs="Times New Roman"/>
                <w:szCs w:val="24"/>
              </w:rPr>
            </w:pPr>
            <w:r w:rsidRPr="008F6C67">
              <w:rPr>
                <w:rFonts w:ascii="Times New Roman" w:hAnsi="Times New Roman" w:cs="Times New Roman"/>
                <w:szCs w:val="24"/>
              </w:rPr>
              <w:t xml:space="preserve">проживающего по </w:t>
            </w:r>
            <w:proofErr w:type="gramStart"/>
            <w:r w:rsidRPr="008F6C67">
              <w:rPr>
                <w:rFonts w:ascii="Times New Roman" w:hAnsi="Times New Roman" w:cs="Times New Roman"/>
                <w:szCs w:val="24"/>
              </w:rPr>
              <w:t>адресу:_</w:t>
            </w:r>
            <w:proofErr w:type="gramEnd"/>
            <w:r w:rsidRPr="008F6C67">
              <w:rPr>
                <w:rFonts w:ascii="Times New Roman" w:hAnsi="Times New Roman" w:cs="Times New Roman"/>
                <w:szCs w:val="24"/>
              </w:rPr>
              <w:t>_____________________________________________________________________________________</w:t>
            </w:r>
            <w:r w:rsidR="001E1BA6">
              <w:rPr>
                <w:rFonts w:ascii="Times New Roman" w:hAnsi="Times New Roman" w:cs="Times New Roman"/>
                <w:szCs w:val="24"/>
              </w:rPr>
              <w:t>________</w:t>
            </w:r>
          </w:p>
          <w:p w14:paraId="1872A54D" w14:textId="77777777" w:rsidR="00EF0D9A" w:rsidRPr="008F6C67" w:rsidRDefault="00EF0D9A" w:rsidP="00A405E7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8F6C67">
              <w:rPr>
                <w:rFonts w:ascii="Times New Roman" w:hAnsi="Times New Roman" w:cs="Times New Roman"/>
                <w:szCs w:val="24"/>
              </w:rPr>
              <w:t>конт.телефон</w:t>
            </w:r>
            <w:proofErr w:type="spellEnd"/>
            <w:proofErr w:type="gramEnd"/>
            <w:r w:rsidRPr="008F6C67">
              <w:rPr>
                <w:rFonts w:ascii="Times New Roman" w:hAnsi="Times New Roman" w:cs="Times New Roman"/>
                <w:szCs w:val="24"/>
              </w:rPr>
              <w:t>:__________________________________</w:t>
            </w:r>
            <w:r w:rsidR="001E1BA6">
              <w:rPr>
                <w:rFonts w:ascii="Times New Roman" w:hAnsi="Times New Roman" w:cs="Times New Roman"/>
                <w:szCs w:val="24"/>
              </w:rPr>
              <w:t>____</w:t>
            </w:r>
          </w:p>
          <w:p w14:paraId="013C3BF1" w14:textId="77777777" w:rsidR="00EF0D9A" w:rsidRPr="008F6C67" w:rsidRDefault="00EF0D9A" w:rsidP="00A405E7">
            <w:pPr>
              <w:rPr>
                <w:rFonts w:ascii="Times New Roman" w:hAnsi="Times New Roman" w:cs="Times New Roman"/>
                <w:szCs w:val="24"/>
              </w:rPr>
            </w:pPr>
            <w:r w:rsidRPr="008F6C67">
              <w:rPr>
                <w:rFonts w:ascii="Times New Roman" w:hAnsi="Times New Roman" w:cs="Times New Roman"/>
                <w:szCs w:val="24"/>
              </w:rPr>
              <w:t xml:space="preserve">адрес </w:t>
            </w:r>
            <w:proofErr w:type="spellStart"/>
            <w:r w:rsidRPr="008F6C67">
              <w:rPr>
                <w:rFonts w:ascii="Times New Roman" w:hAnsi="Times New Roman" w:cs="Times New Roman"/>
                <w:szCs w:val="24"/>
              </w:rPr>
              <w:t>эл.почты</w:t>
            </w:r>
            <w:proofErr w:type="spellEnd"/>
            <w:r w:rsidRPr="008F6C67">
              <w:rPr>
                <w:rFonts w:ascii="Times New Roman" w:hAnsi="Times New Roman" w:cs="Times New Roman"/>
                <w:szCs w:val="24"/>
              </w:rPr>
              <w:t xml:space="preserve"> (обязательно)____________________</w:t>
            </w:r>
            <w:r w:rsidR="001E1BA6">
              <w:rPr>
                <w:rFonts w:ascii="Times New Roman" w:hAnsi="Times New Roman" w:cs="Times New Roman"/>
                <w:szCs w:val="24"/>
              </w:rPr>
              <w:t>____</w:t>
            </w:r>
            <w:r w:rsidRPr="008F6C67">
              <w:rPr>
                <w:rFonts w:ascii="Times New Roman" w:hAnsi="Times New Roman" w:cs="Times New Roman"/>
                <w:szCs w:val="24"/>
              </w:rPr>
              <w:t>_</w:t>
            </w:r>
          </w:p>
          <w:p w14:paraId="7ED42C2B" w14:textId="77777777" w:rsidR="00EF0D9A" w:rsidRPr="008F6C67" w:rsidRDefault="00EF0D9A" w:rsidP="00A405E7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5F156BF5" w14:textId="77777777" w:rsidR="00EF0D9A" w:rsidRPr="008F6C67" w:rsidRDefault="00EF0D9A" w:rsidP="00EF0D9A">
      <w:pPr>
        <w:jc w:val="center"/>
        <w:rPr>
          <w:rFonts w:ascii="Times New Roman" w:hAnsi="Times New Roman" w:cs="Times New Roman"/>
        </w:rPr>
      </w:pPr>
      <w:r w:rsidRPr="008F6C67">
        <w:rPr>
          <w:rFonts w:ascii="Times New Roman" w:hAnsi="Times New Roman" w:cs="Times New Roman"/>
        </w:rPr>
        <w:t>ЗАЯВЛЕНИЕ.</w:t>
      </w:r>
    </w:p>
    <w:p w14:paraId="53DB79F5" w14:textId="77777777" w:rsidR="00EF0D9A" w:rsidRPr="008F6C67" w:rsidRDefault="00EF0D9A" w:rsidP="00EF0D9A">
      <w:pPr>
        <w:spacing w:after="0"/>
        <w:jc w:val="both"/>
        <w:rPr>
          <w:rFonts w:ascii="Times New Roman" w:hAnsi="Times New Roman" w:cs="Times New Roman"/>
        </w:rPr>
      </w:pPr>
      <w:r w:rsidRPr="008F6C67">
        <w:rPr>
          <w:rFonts w:ascii="Times New Roman" w:hAnsi="Times New Roman" w:cs="Times New Roman"/>
        </w:rPr>
        <w:t>Прошу Вас предоставить ____________________________________________________________________</w:t>
      </w:r>
    </w:p>
    <w:p w14:paraId="25E291AF" w14:textId="77777777" w:rsidR="00EF0D9A" w:rsidRPr="008F6C67" w:rsidRDefault="00EF0D9A" w:rsidP="00EF0D9A">
      <w:pPr>
        <w:spacing w:after="0"/>
        <w:jc w:val="both"/>
        <w:rPr>
          <w:rFonts w:ascii="Times New Roman" w:hAnsi="Times New Roman" w:cs="Times New Roman"/>
        </w:rPr>
      </w:pPr>
      <w:r w:rsidRPr="008F6C67">
        <w:rPr>
          <w:rFonts w:ascii="Times New Roman" w:hAnsi="Times New Roman" w:cs="Times New Roman"/>
        </w:rPr>
        <w:t xml:space="preserve">                                                                                      (ФИ обучающегося</w:t>
      </w:r>
      <w:r w:rsidR="006C2733">
        <w:rPr>
          <w:rFonts w:ascii="Times New Roman" w:hAnsi="Times New Roman" w:cs="Times New Roman"/>
        </w:rPr>
        <w:t>, класс</w:t>
      </w:r>
      <w:r w:rsidRPr="008F6C67">
        <w:rPr>
          <w:rFonts w:ascii="Times New Roman" w:hAnsi="Times New Roman" w:cs="Times New Roman"/>
        </w:rPr>
        <w:t>)</w:t>
      </w:r>
    </w:p>
    <w:p w14:paraId="7FFBACB4" w14:textId="77777777" w:rsidR="001E1BA6" w:rsidRDefault="00EF0D9A" w:rsidP="001E1BA6">
      <w:pPr>
        <w:widowControl w:val="0"/>
        <w:tabs>
          <w:tab w:val="left" w:pos="0"/>
        </w:tabs>
        <w:spacing w:after="0" w:line="230" w:lineRule="exact"/>
        <w:jc w:val="center"/>
        <w:rPr>
          <w:rFonts w:ascii="Times New Roman" w:hAnsi="Times New Roman" w:cs="Times New Roman"/>
        </w:rPr>
      </w:pPr>
      <w:r w:rsidRPr="008F6C67">
        <w:rPr>
          <w:rFonts w:ascii="Times New Roman" w:hAnsi="Times New Roman" w:cs="Times New Roman"/>
        </w:rPr>
        <w:t>платные образовательные услуги в 20______ - 20______ учебном году по предметам:</w:t>
      </w:r>
    </w:p>
    <w:p w14:paraId="751D7630" w14:textId="77777777" w:rsidR="001E1BA6" w:rsidRPr="001E1BA6" w:rsidRDefault="00EF0D9A" w:rsidP="001E1BA6">
      <w:pPr>
        <w:widowControl w:val="0"/>
        <w:tabs>
          <w:tab w:val="left" w:pos="0"/>
        </w:tabs>
        <w:spacing w:after="0" w:line="230" w:lineRule="exact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</w:rPr>
        <w:t xml:space="preserve"> </w:t>
      </w:r>
      <w:r w:rsidR="001E1BA6" w:rsidRPr="001E1BA6">
        <w:rPr>
          <w:rFonts w:ascii="Times New Roman" w:hAnsi="Times New Roman" w:cs="Times New Roman"/>
          <w:b/>
          <w:i/>
          <w:sz w:val="28"/>
          <w:u w:val="single"/>
        </w:rPr>
        <w:t>«</w:t>
      </w:r>
      <w:r w:rsidR="00F666F2">
        <w:rPr>
          <w:rFonts w:ascii="Times New Roman" w:hAnsi="Times New Roman" w:cs="Times New Roman"/>
          <w:b/>
          <w:i/>
          <w:sz w:val="28"/>
          <w:u w:val="single"/>
        </w:rPr>
        <w:t>___________________________________________________________</w:t>
      </w:r>
      <w:r w:rsidR="001E1BA6" w:rsidRPr="001E1BA6">
        <w:rPr>
          <w:rFonts w:ascii="Times New Roman" w:hAnsi="Times New Roman" w:cs="Times New Roman"/>
          <w:b/>
          <w:i/>
          <w:sz w:val="28"/>
          <w:u w:val="single"/>
        </w:rPr>
        <w:t>»</w:t>
      </w:r>
    </w:p>
    <w:p w14:paraId="064C18EF" w14:textId="77777777" w:rsidR="00EF0D9A" w:rsidRPr="008F6C67" w:rsidRDefault="00EF0D9A" w:rsidP="00EF0D9A">
      <w:pPr>
        <w:spacing w:after="0"/>
        <w:jc w:val="both"/>
        <w:rPr>
          <w:rFonts w:ascii="Times New Roman" w:hAnsi="Times New Roman" w:cs="Times New Roman"/>
        </w:rPr>
      </w:pPr>
      <w:r w:rsidRPr="008F6C67">
        <w:rPr>
          <w:rFonts w:ascii="Times New Roman" w:hAnsi="Times New Roman" w:cs="Times New Roman"/>
        </w:rPr>
        <w:t>С условиями предоставления услуг ознакомлен (а).</w:t>
      </w:r>
    </w:p>
    <w:p w14:paraId="3065484A" w14:textId="77777777" w:rsidR="00EF0D9A" w:rsidRPr="008F6C67" w:rsidRDefault="00EF0D9A" w:rsidP="00EF0D9A">
      <w:pPr>
        <w:spacing w:after="0"/>
        <w:jc w:val="both"/>
        <w:rPr>
          <w:rFonts w:ascii="Times New Roman" w:hAnsi="Times New Roman" w:cs="Times New Roman"/>
        </w:rPr>
      </w:pPr>
      <w:r w:rsidRPr="008F6C67">
        <w:rPr>
          <w:rFonts w:ascii="Times New Roman" w:hAnsi="Times New Roman" w:cs="Times New Roman"/>
        </w:rPr>
        <w:t xml:space="preserve"> </w:t>
      </w:r>
    </w:p>
    <w:p w14:paraId="389312F4" w14:textId="77777777" w:rsidR="00EF0D9A" w:rsidRPr="008F6C67" w:rsidRDefault="00EF0D9A" w:rsidP="00EF0D9A">
      <w:pPr>
        <w:spacing w:after="0"/>
        <w:jc w:val="both"/>
        <w:rPr>
          <w:rFonts w:ascii="Times New Roman" w:hAnsi="Times New Roman" w:cs="Times New Roman"/>
        </w:rPr>
      </w:pPr>
      <w:r w:rsidRPr="008F6C67">
        <w:rPr>
          <w:rFonts w:ascii="Times New Roman" w:hAnsi="Times New Roman" w:cs="Times New Roman"/>
        </w:rPr>
        <w:t>«______»_______________                                        _________________/____________________________</w:t>
      </w:r>
    </w:p>
    <w:p w14:paraId="7D4AECD5" w14:textId="77777777" w:rsidR="00EF0D9A" w:rsidRDefault="00EF0D9A" w:rsidP="00EF0D9A"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</w:t>
      </w:r>
    </w:p>
    <w:p w14:paraId="0491C0CC" w14:textId="77777777" w:rsidR="003055E0" w:rsidRDefault="003055E0"/>
    <w:sectPr w:rsidR="003055E0" w:rsidSect="008F6C67">
      <w:pgSz w:w="11906" w:h="16838"/>
      <w:pgMar w:top="284" w:right="707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F039B5"/>
    <w:multiLevelType w:val="hybridMultilevel"/>
    <w:tmpl w:val="B2D66010"/>
    <w:lvl w:ilvl="0" w:tplc="68695287">
      <w:start w:val="1"/>
      <w:numFmt w:val="decimal"/>
      <w:lvlText w:val="%1."/>
      <w:lvlJc w:val="left"/>
      <w:pPr>
        <w:ind w:left="720" w:hanging="360"/>
      </w:pPr>
    </w:lvl>
    <w:lvl w:ilvl="1" w:tplc="68695287" w:tentative="1">
      <w:start w:val="1"/>
      <w:numFmt w:val="lowerLetter"/>
      <w:lvlText w:val="%2."/>
      <w:lvlJc w:val="left"/>
      <w:pPr>
        <w:ind w:left="1440" w:hanging="360"/>
      </w:pPr>
    </w:lvl>
    <w:lvl w:ilvl="2" w:tplc="68695287" w:tentative="1">
      <w:start w:val="1"/>
      <w:numFmt w:val="lowerRoman"/>
      <w:lvlText w:val="%3."/>
      <w:lvlJc w:val="right"/>
      <w:pPr>
        <w:ind w:left="2160" w:hanging="180"/>
      </w:pPr>
    </w:lvl>
    <w:lvl w:ilvl="3" w:tplc="68695287" w:tentative="1">
      <w:start w:val="1"/>
      <w:numFmt w:val="decimal"/>
      <w:lvlText w:val="%4."/>
      <w:lvlJc w:val="left"/>
      <w:pPr>
        <w:ind w:left="2880" w:hanging="360"/>
      </w:pPr>
    </w:lvl>
    <w:lvl w:ilvl="4" w:tplc="68695287" w:tentative="1">
      <w:start w:val="1"/>
      <w:numFmt w:val="lowerLetter"/>
      <w:lvlText w:val="%5."/>
      <w:lvlJc w:val="left"/>
      <w:pPr>
        <w:ind w:left="3600" w:hanging="360"/>
      </w:pPr>
    </w:lvl>
    <w:lvl w:ilvl="5" w:tplc="68695287" w:tentative="1">
      <w:start w:val="1"/>
      <w:numFmt w:val="lowerRoman"/>
      <w:lvlText w:val="%6."/>
      <w:lvlJc w:val="right"/>
      <w:pPr>
        <w:ind w:left="4320" w:hanging="180"/>
      </w:pPr>
    </w:lvl>
    <w:lvl w:ilvl="6" w:tplc="68695287" w:tentative="1">
      <w:start w:val="1"/>
      <w:numFmt w:val="decimal"/>
      <w:lvlText w:val="%7."/>
      <w:lvlJc w:val="left"/>
      <w:pPr>
        <w:ind w:left="5040" w:hanging="360"/>
      </w:pPr>
    </w:lvl>
    <w:lvl w:ilvl="7" w:tplc="68695287" w:tentative="1">
      <w:start w:val="1"/>
      <w:numFmt w:val="lowerLetter"/>
      <w:lvlText w:val="%8."/>
      <w:lvlJc w:val="left"/>
      <w:pPr>
        <w:ind w:left="5760" w:hanging="360"/>
      </w:pPr>
    </w:lvl>
    <w:lvl w:ilvl="8" w:tplc="686952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7A5D16E3"/>
    <w:multiLevelType w:val="hybridMultilevel"/>
    <w:tmpl w:val="747E6662"/>
    <w:lvl w:ilvl="0" w:tplc="12098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3519939">
    <w:abstractNumId w:val="3"/>
  </w:num>
  <w:num w:numId="2" w16cid:durableId="72893910">
    <w:abstractNumId w:val="6"/>
  </w:num>
  <w:num w:numId="3" w16cid:durableId="393238090">
    <w:abstractNumId w:val="7"/>
  </w:num>
  <w:num w:numId="4" w16cid:durableId="1908028745">
    <w:abstractNumId w:val="5"/>
  </w:num>
  <w:num w:numId="5" w16cid:durableId="459571056">
    <w:abstractNumId w:val="1"/>
  </w:num>
  <w:num w:numId="6" w16cid:durableId="1637878373">
    <w:abstractNumId w:val="0"/>
  </w:num>
  <w:num w:numId="7" w16cid:durableId="1290550264">
    <w:abstractNumId w:val="2"/>
  </w:num>
  <w:num w:numId="8" w16cid:durableId="1315792678">
    <w:abstractNumId w:val="8"/>
  </w:num>
  <w:num w:numId="9" w16cid:durableId="7959458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C86"/>
    <w:rsid w:val="0003142E"/>
    <w:rsid w:val="00134709"/>
    <w:rsid w:val="001E1BA6"/>
    <w:rsid w:val="002762F4"/>
    <w:rsid w:val="003055E0"/>
    <w:rsid w:val="00357507"/>
    <w:rsid w:val="00374987"/>
    <w:rsid w:val="005473CC"/>
    <w:rsid w:val="005A3BA5"/>
    <w:rsid w:val="00616807"/>
    <w:rsid w:val="006C2733"/>
    <w:rsid w:val="007450FE"/>
    <w:rsid w:val="00767CEE"/>
    <w:rsid w:val="00870928"/>
    <w:rsid w:val="008B32B5"/>
    <w:rsid w:val="008E06E5"/>
    <w:rsid w:val="008F657B"/>
    <w:rsid w:val="00A052A2"/>
    <w:rsid w:val="00AA12A4"/>
    <w:rsid w:val="00B55345"/>
    <w:rsid w:val="00C706C3"/>
    <w:rsid w:val="00D72678"/>
    <w:rsid w:val="00E66863"/>
    <w:rsid w:val="00EF0D9A"/>
    <w:rsid w:val="00F33C86"/>
    <w:rsid w:val="00F666F2"/>
    <w:rsid w:val="00FA4DE8"/>
    <w:rsid w:val="00FD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4026B"/>
  <w15:docId w15:val="{05129313-E95C-4636-9DCD-8A13A571F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6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3C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168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16807"/>
    <w:rPr>
      <w:rFonts w:ascii="Segoe UI" w:hAnsi="Segoe UI" w:cs="Segoe UI"/>
      <w:sz w:val="18"/>
      <w:szCs w:val="18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87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306</cp:lastModifiedBy>
  <cp:revision>3</cp:revision>
  <cp:lastPrinted>2024-09-25T04:59:00Z</cp:lastPrinted>
  <dcterms:created xsi:type="dcterms:W3CDTF">2024-10-14T04:36:00Z</dcterms:created>
  <dcterms:modified xsi:type="dcterms:W3CDTF">2026-09-14T11:39:00Z</dcterms:modified>
</cp:coreProperties>
</file>